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DAA279A" w14:textId="77777777" w:rsidR="00C175E0" w:rsidRDefault="009A2C4C" w:rsidP="00FC01A5">
      <w:pPr>
        <w:spacing w:after="120"/>
        <w:jc w:val="center"/>
        <w:rPr>
          <w:b/>
          <w:sz w:val="28"/>
        </w:rPr>
      </w:pPr>
      <w:r>
        <w:rPr>
          <w:b/>
          <w:sz w:val="28"/>
        </w:rPr>
        <w:t>KWESTIONARIUSZ OSOBOWY DLA OSOBY UBIEGAJĄCEJ SIĘ O ZATRUDNIENIE</w:t>
      </w:r>
    </w:p>
    <w:p w14:paraId="03BE3EDA" w14:textId="77777777" w:rsidR="00C175E0" w:rsidRPr="00E1535F" w:rsidRDefault="00C175E0" w:rsidP="00FC01A5">
      <w:pPr>
        <w:spacing w:after="120"/>
        <w:jc w:val="center"/>
        <w:rPr>
          <w:b/>
          <w:sz w:val="20"/>
          <w:szCs w:val="20"/>
        </w:rPr>
      </w:pPr>
    </w:p>
    <w:p w14:paraId="12FAB664" w14:textId="297A958D" w:rsidR="0054312E" w:rsidRDefault="009A2C4C" w:rsidP="0054312E">
      <w:pPr>
        <w:spacing w:after="120" w:line="360" w:lineRule="auto"/>
        <w:jc w:val="both"/>
      </w:pPr>
      <w:r>
        <w:t>1. Imię (imiona)</w:t>
      </w:r>
      <w:r w:rsidR="0054312E">
        <w:t xml:space="preserve"> ………………………………………………………………………………………..</w:t>
      </w:r>
    </w:p>
    <w:p w14:paraId="347DE712" w14:textId="11D6A71E" w:rsidR="00C175E0" w:rsidRDefault="0054312E" w:rsidP="0054312E">
      <w:pPr>
        <w:spacing w:after="120" w:line="360" w:lineRule="auto"/>
        <w:jc w:val="both"/>
      </w:pPr>
      <w:r>
        <w:t>2. N</w:t>
      </w:r>
      <w:r w:rsidR="009A2C4C">
        <w:t xml:space="preserve">azwisko </w:t>
      </w:r>
      <w:r>
        <w:t>………………………..….….… 3. Nazwisko rodowe ……………..….………….…….</w:t>
      </w:r>
    </w:p>
    <w:p w14:paraId="30A56E8B" w14:textId="649FB13B" w:rsidR="0054312E" w:rsidRDefault="0054312E" w:rsidP="0054312E">
      <w:pPr>
        <w:spacing w:after="120" w:line="360" w:lineRule="auto"/>
        <w:jc w:val="both"/>
      </w:pPr>
      <w:r>
        <w:t>4. Imię ojca ……………….………..….….… 5. Imię matki …………………………….…..….….…</w:t>
      </w:r>
    </w:p>
    <w:p w14:paraId="5D166804" w14:textId="4B32A46F" w:rsidR="00C175E0" w:rsidRDefault="0054312E" w:rsidP="0054312E">
      <w:pPr>
        <w:spacing w:after="120" w:line="360" w:lineRule="auto"/>
        <w:jc w:val="both"/>
      </w:pPr>
      <w:r>
        <w:t xml:space="preserve">6. </w:t>
      </w:r>
      <w:r w:rsidR="009A2C4C">
        <w:t xml:space="preserve">Data urodzenia </w:t>
      </w:r>
      <w:r>
        <w:t>…………………………...…..…… 7. PESEL: ……………..….…….…..….….…</w:t>
      </w:r>
    </w:p>
    <w:p w14:paraId="3FA1506C" w14:textId="5069A400" w:rsidR="00FC01A5" w:rsidRDefault="0054312E" w:rsidP="0054312E">
      <w:pPr>
        <w:spacing w:after="120" w:line="360" w:lineRule="auto"/>
        <w:jc w:val="both"/>
      </w:pPr>
      <w:r>
        <w:t xml:space="preserve">8. </w:t>
      </w:r>
      <w:r w:rsidR="00FC01A5">
        <w:t>Dane kontaktowe ………………………………………………………………………………….</w:t>
      </w:r>
      <w:r>
        <w:t>.</w:t>
      </w:r>
      <w:r w:rsidR="00FC01A5">
        <w:t>..</w:t>
      </w:r>
    </w:p>
    <w:p w14:paraId="2A971973" w14:textId="3A60D1C2" w:rsidR="00FC01A5" w:rsidRDefault="00FC01A5" w:rsidP="0054312E">
      <w:pPr>
        <w:pStyle w:val="Akapitzlist1"/>
        <w:spacing w:line="360" w:lineRule="auto"/>
        <w:ind w:left="0"/>
        <w:jc w:val="both"/>
      </w:pPr>
      <w:r>
        <w:t>…………………………………………………………………………………………………………</w:t>
      </w:r>
    </w:p>
    <w:p w14:paraId="45CAB80F" w14:textId="0D232FED" w:rsidR="00E1535F" w:rsidRDefault="0054312E" w:rsidP="0054312E">
      <w:pPr>
        <w:pStyle w:val="Akapitzlist1"/>
        <w:spacing w:line="360" w:lineRule="auto"/>
        <w:ind w:left="0"/>
        <w:jc w:val="both"/>
      </w:pPr>
      <w:r>
        <w:t>9</w:t>
      </w:r>
      <w:r w:rsidR="009A2C4C">
        <w:t>. Wykształcenie</w:t>
      </w:r>
      <w:r w:rsidR="00997BE0">
        <w:t xml:space="preserve"> i kwalifikacje zawodowe</w:t>
      </w:r>
      <w:r w:rsidR="00874603">
        <w:t>:</w:t>
      </w:r>
    </w:p>
    <w:p w14:paraId="79DDD957" w14:textId="2B13A37C" w:rsidR="0054312E" w:rsidRDefault="0054312E" w:rsidP="0054312E">
      <w:pPr>
        <w:pStyle w:val="Akapitzlist1"/>
        <w:spacing w:line="360" w:lineRule="auto"/>
        <w:ind w:left="0"/>
        <w:jc w:val="both"/>
      </w:pPr>
      <w:r>
        <w:t>…………………………………………………………………………………………………………</w:t>
      </w:r>
    </w:p>
    <w:p w14:paraId="6A514AB3" w14:textId="77777777" w:rsidR="00DA72C7" w:rsidRDefault="00DA72C7" w:rsidP="00DA72C7">
      <w:pPr>
        <w:pStyle w:val="Akapitzlist1"/>
        <w:spacing w:line="360" w:lineRule="auto"/>
        <w:ind w:left="0"/>
        <w:jc w:val="both"/>
      </w:pPr>
      <w:r>
        <w:t>…………………………………………………………………………………………………………</w:t>
      </w:r>
    </w:p>
    <w:p w14:paraId="0CF23B30" w14:textId="0AA7D197" w:rsidR="0054312E" w:rsidRDefault="0054312E" w:rsidP="0054312E">
      <w:pPr>
        <w:pStyle w:val="Akapitzlist1"/>
        <w:spacing w:line="360" w:lineRule="auto"/>
        <w:ind w:left="0"/>
        <w:jc w:val="both"/>
      </w:pPr>
      <w:r>
        <w:t>…………………………………………………………………………………………………………</w:t>
      </w:r>
    </w:p>
    <w:p w14:paraId="3B30B3B3" w14:textId="543C5C1C" w:rsidR="0054312E" w:rsidRDefault="0054312E" w:rsidP="0054312E">
      <w:pPr>
        <w:pStyle w:val="Akapitzlist1"/>
        <w:spacing w:line="360" w:lineRule="auto"/>
        <w:ind w:left="0"/>
        <w:jc w:val="both"/>
      </w:pPr>
      <w:r>
        <w:t>…………………………………………………………………………………………………………</w:t>
      </w:r>
    </w:p>
    <w:p w14:paraId="4FCCB775" w14:textId="07681877" w:rsidR="0054312E" w:rsidRPr="00997BE0" w:rsidRDefault="0054312E" w:rsidP="0054312E">
      <w:pPr>
        <w:pStyle w:val="Akapitzlist1"/>
        <w:spacing w:line="360" w:lineRule="auto"/>
        <w:ind w:left="0"/>
        <w:jc w:val="both"/>
      </w:pPr>
      <w:r>
        <w:t>…………………………………………………………………………………………………………</w:t>
      </w:r>
    </w:p>
    <w:p w14:paraId="0D03E66D" w14:textId="0B0432FC" w:rsidR="00C175E0" w:rsidRPr="009961FB" w:rsidRDefault="009A2C4C" w:rsidP="0054312E">
      <w:pPr>
        <w:spacing w:line="360" w:lineRule="auto"/>
        <w:ind w:firstLine="426"/>
        <w:jc w:val="center"/>
      </w:pPr>
      <w:r>
        <w:rPr>
          <w:i/>
          <w:sz w:val="18"/>
        </w:rPr>
        <w:t>(</w:t>
      </w:r>
      <w:r w:rsidR="00874603">
        <w:rPr>
          <w:i/>
          <w:sz w:val="18"/>
        </w:rPr>
        <w:t>N</w:t>
      </w:r>
      <w:r>
        <w:rPr>
          <w:i/>
          <w:sz w:val="18"/>
        </w:rPr>
        <w:t>azwa szkoły i rok jej ukończenia</w:t>
      </w:r>
      <w:r w:rsidR="00997BE0">
        <w:rPr>
          <w:i/>
          <w:sz w:val="18"/>
        </w:rPr>
        <w:t>,</w:t>
      </w:r>
      <w:r w:rsidR="00997BE0" w:rsidRPr="00997BE0">
        <w:rPr>
          <w:i/>
          <w:sz w:val="18"/>
        </w:rPr>
        <w:t xml:space="preserve"> </w:t>
      </w:r>
      <w:r w:rsidR="00997BE0">
        <w:rPr>
          <w:i/>
          <w:sz w:val="18"/>
        </w:rPr>
        <w:t>zawód, specjalność, stopień naukowy, tytuł zawodowy, tytuł naukowy</w:t>
      </w:r>
      <w:r>
        <w:rPr>
          <w:i/>
          <w:sz w:val="18"/>
        </w:rPr>
        <w:t>)</w:t>
      </w:r>
    </w:p>
    <w:p w14:paraId="69ABA84E" w14:textId="2FD10CF0" w:rsidR="00C175E0" w:rsidRDefault="00874603" w:rsidP="0054312E">
      <w:pPr>
        <w:pStyle w:val="Akapitzlist1"/>
        <w:spacing w:line="360" w:lineRule="auto"/>
        <w:ind w:left="0"/>
      </w:pPr>
      <w:r>
        <w:t>10</w:t>
      </w:r>
      <w:r w:rsidR="009A2C4C">
        <w:t>. Przebieg dotychczasowego zatrudnienia:</w:t>
      </w:r>
      <w:r w:rsidR="009A2C4C">
        <w:tab/>
      </w:r>
    </w:p>
    <w:p w14:paraId="139F7DC4" w14:textId="77777777" w:rsidR="00DA72C7" w:rsidRDefault="006462BA" w:rsidP="0054312E">
      <w:pPr>
        <w:pStyle w:val="Akapitzlist1"/>
        <w:spacing w:line="360" w:lineRule="auto"/>
        <w:ind w:left="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A887D1" w14:textId="77777777" w:rsidR="00DA72C7" w:rsidRDefault="00DA72C7" w:rsidP="00DA72C7">
      <w:pPr>
        <w:pStyle w:val="Akapitzlist1"/>
        <w:spacing w:line="360" w:lineRule="auto"/>
        <w:ind w:left="0"/>
        <w:jc w:val="both"/>
      </w:pPr>
      <w:r>
        <w:t>…………………………………………………………………………………………………………</w:t>
      </w:r>
    </w:p>
    <w:p w14:paraId="246F3EEF" w14:textId="77777777" w:rsidR="00DA72C7" w:rsidRDefault="00DA72C7" w:rsidP="00DA72C7">
      <w:pPr>
        <w:pStyle w:val="Akapitzlist1"/>
        <w:spacing w:line="360" w:lineRule="auto"/>
        <w:ind w:left="0"/>
        <w:jc w:val="both"/>
      </w:pPr>
      <w:r>
        <w:t>…………………………………………………………………………………………………………</w:t>
      </w:r>
    </w:p>
    <w:p w14:paraId="5ACE20C7" w14:textId="77777777" w:rsidR="00DA72C7" w:rsidRDefault="00DA72C7" w:rsidP="00DA72C7">
      <w:pPr>
        <w:pStyle w:val="Akapitzlist1"/>
        <w:spacing w:line="360" w:lineRule="auto"/>
        <w:ind w:left="0"/>
        <w:jc w:val="both"/>
      </w:pPr>
      <w:r>
        <w:t>…………………………………………………………………………………………………………</w:t>
      </w:r>
    </w:p>
    <w:p w14:paraId="7964A7D3" w14:textId="4BABA9D7" w:rsidR="006462BA" w:rsidRDefault="006462BA" w:rsidP="0054312E">
      <w:pPr>
        <w:pStyle w:val="Akapitzlist1"/>
        <w:spacing w:line="360" w:lineRule="auto"/>
        <w:ind w:left="0"/>
      </w:pPr>
      <w:r>
        <w:t>…………………………………………………………………………………………………………</w:t>
      </w:r>
    </w:p>
    <w:p w14:paraId="258754A5" w14:textId="442A9904" w:rsidR="00C175E0" w:rsidRDefault="009A2C4C" w:rsidP="0054312E">
      <w:pPr>
        <w:spacing w:after="120" w:line="360" w:lineRule="auto"/>
        <w:jc w:val="center"/>
        <w:rPr>
          <w:i/>
          <w:sz w:val="18"/>
        </w:rPr>
      </w:pPr>
      <w:r>
        <w:rPr>
          <w:i/>
          <w:sz w:val="18"/>
        </w:rPr>
        <w:t>(</w:t>
      </w:r>
      <w:r w:rsidR="00874603">
        <w:rPr>
          <w:i/>
          <w:sz w:val="18"/>
        </w:rPr>
        <w:t>Należy w</w:t>
      </w:r>
      <w:r>
        <w:rPr>
          <w:i/>
          <w:sz w:val="18"/>
        </w:rPr>
        <w:t>skazać okresy zatrudnienia u kolejnych pracodawców oraz zajmowane stanowiska pracy)</w:t>
      </w:r>
    </w:p>
    <w:p w14:paraId="1797A8F4" w14:textId="77777777" w:rsidR="006D4408" w:rsidRPr="009961FB" w:rsidRDefault="006D4408" w:rsidP="0054312E">
      <w:pPr>
        <w:spacing w:line="360" w:lineRule="auto"/>
        <w:jc w:val="both"/>
        <w:rPr>
          <w:rFonts w:cs="Arial"/>
          <w:sz w:val="26"/>
          <w:szCs w:val="21"/>
        </w:rPr>
      </w:pPr>
    </w:p>
    <w:p w14:paraId="6239D673" w14:textId="68247B46" w:rsidR="00C175E0" w:rsidRDefault="006D4408" w:rsidP="00DA72C7">
      <w:pPr>
        <w:spacing w:line="360" w:lineRule="auto"/>
        <w:jc w:val="center"/>
        <w:rPr>
          <w:b/>
        </w:rPr>
      </w:pPr>
      <w:r>
        <w:rPr>
          <w:rFonts w:cs="Times New Roman"/>
        </w:rPr>
        <w:br/>
        <w:t xml:space="preserve">  .........................................                                  </w:t>
      </w:r>
      <w:r w:rsidR="009961FB">
        <w:rPr>
          <w:rFonts w:cs="Times New Roman"/>
        </w:rPr>
        <w:tab/>
        <w:t xml:space="preserve">  </w:t>
      </w:r>
      <w:r>
        <w:rPr>
          <w:rFonts w:cs="Times New Roman"/>
        </w:rPr>
        <w:t xml:space="preserve"> ..........................................................................     </w:t>
      </w:r>
      <w:r>
        <w:rPr>
          <w:rFonts w:cs="Times New Roman"/>
        </w:rPr>
        <w:br/>
        <w:t xml:space="preserve">     </w:t>
      </w:r>
      <w:r w:rsidRPr="009961FB">
        <w:rPr>
          <w:rFonts w:cs="Times New Roman"/>
          <w:i/>
          <w:iCs/>
        </w:rPr>
        <w:t xml:space="preserve">   </w:t>
      </w:r>
      <w:r w:rsidRPr="009961FB">
        <w:rPr>
          <w:rFonts w:cs="Times New Roman"/>
          <w:i/>
          <w:iCs/>
          <w:sz w:val="20"/>
          <w:szCs w:val="20"/>
        </w:rPr>
        <w:t>(</w:t>
      </w:r>
      <w:r w:rsidR="00874603">
        <w:rPr>
          <w:rFonts w:cs="Times New Roman"/>
          <w:i/>
          <w:iCs/>
          <w:sz w:val="20"/>
          <w:szCs w:val="20"/>
        </w:rPr>
        <w:t>M</w:t>
      </w:r>
      <w:r w:rsidRPr="009961FB">
        <w:rPr>
          <w:rFonts w:cs="Times New Roman"/>
          <w:i/>
          <w:iCs/>
          <w:sz w:val="20"/>
          <w:szCs w:val="20"/>
        </w:rPr>
        <w:t xml:space="preserve">iejscowość i data)                                                          </w:t>
      </w:r>
      <w:r w:rsidR="009961FB" w:rsidRPr="009961FB">
        <w:rPr>
          <w:rFonts w:cs="Times New Roman"/>
          <w:i/>
          <w:iCs/>
          <w:sz w:val="20"/>
          <w:szCs w:val="20"/>
        </w:rPr>
        <w:t xml:space="preserve">        </w:t>
      </w:r>
      <w:r w:rsidRPr="009961FB">
        <w:rPr>
          <w:rFonts w:cs="Times New Roman"/>
          <w:i/>
          <w:iCs/>
          <w:sz w:val="20"/>
          <w:szCs w:val="20"/>
        </w:rPr>
        <w:t xml:space="preserve">  (</w:t>
      </w:r>
      <w:r w:rsidR="00874603">
        <w:rPr>
          <w:rFonts w:cs="Times New Roman"/>
          <w:i/>
          <w:iCs/>
          <w:sz w:val="20"/>
          <w:szCs w:val="20"/>
        </w:rPr>
        <w:t>P</w:t>
      </w:r>
      <w:r w:rsidRPr="009961FB">
        <w:rPr>
          <w:rFonts w:cs="Times New Roman"/>
          <w:i/>
          <w:iCs/>
          <w:sz w:val="20"/>
          <w:szCs w:val="20"/>
        </w:rPr>
        <w:t>odpis osoby ubiegającej się o zatrudnienie</w:t>
      </w:r>
      <w:r>
        <w:rPr>
          <w:rFonts w:cs="Times New Roman"/>
          <w:sz w:val="20"/>
          <w:szCs w:val="20"/>
        </w:rPr>
        <w:t>)</w:t>
      </w:r>
      <w:r>
        <w:rPr>
          <w:rFonts w:cs="Times New Roman"/>
        </w:rPr>
        <w:t xml:space="preserve">                                                                             </w:t>
      </w:r>
      <w:r w:rsidR="009A2C4C" w:rsidRPr="009961FB">
        <w:rPr>
          <w:b/>
        </w:rPr>
        <w:lastRenderedPageBreak/>
        <w:t>KLAUZULA INFORMACYJNA</w:t>
      </w:r>
    </w:p>
    <w:p w14:paraId="5FE4EEF7" w14:textId="77777777" w:rsidR="00E1535F" w:rsidRPr="006462BA" w:rsidRDefault="00E1535F" w:rsidP="00FC01A5">
      <w:pPr>
        <w:jc w:val="center"/>
        <w:rPr>
          <w:rFonts w:cs="Arial"/>
        </w:rPr>
      </w:pPr>
    </w:p>
    <w:p w14:paraId="6CB056DD" w14:textId="77777777" w:rsidR="00FD2510" w:rsidRPr="0056110B" w:rsidRDefault="009A2C4C" w:rsidP="0056110B">
      <w:pPr>
        <w:pStyle w:val="Akapitzlist1"/>
        <w:numPr>
          <w:ilvl w:val="0"/>
          <w:numId w:val="2"/>
        </w:numPr>
        <w:ind w:left="284" w:hanging="284"/>
        <w:jc w:val="both"/>
        <w:rPr>
          <w:rFonts w:cs="Arial"/>
          <w:sz w:val="22"/>
          <w:szCs w:val="22"/>
        </w:rPr>
      </w:pPr>
      <w:r w:rsidRPr="0056110B">
        <w:rPr>
          <w:rFonts w:cs="Arial"/>
          <w:sz w:val="22"/>
          <w:szCs w:val="22"/>
        </w:rPr>
        <w:t>Administratorem Pani/Pana danych osobowych jest Świetlica Środowiskowa Gminy Sławno, Żukowo 65, 76-100 Sławno.</w:t>
      </w:r>
    </w:p>
    <w:p w14:paraId="44015405" w14:textId="2BFC02F6" w:rsidR="00FD2510" w:rsidRPr="0056110B" w:rsidRDefault="00FD2510" w:rsidP="0056110B">
      <w:pPr>
        <w:pStyle w:val="Akapitzlist1"/>
        <w:numPr>
          <w:ilvl w:val="0"/>
          <w:numId w:val="2"/>
        </w:numPr>
        <w:ind w:left="284" w:hanging="284"/>
        <w:jc w:val="both"/>
        <w:rPr>
          <w:rFonts w:cs="Arial"/>
          <w:sz w:val="22"/>
          <w:szCs w:val="22"/>
        </w:rPr>
      </w:pPr>
      <w:r w:rsidRPr="0056110B">
        <w:rPr>
          <w:sz w:val="22"/>
          <w:szCs w:val="22"/>
        </w:rPr>
        <w:t xml:space="preserve">Kontakt z administratorem danych jest możliwy za pośrednictwem adresu e-mail: swietlica@gminaslawno.pl lub pisemnie na wyżej wskazany adres siedziby administratora. </w:t>
      </w:r>
    </w:p>
    <w:p w14:paraId="020127DA" w14:textId="410CD406" w:rsidR="00C175E0" w:rsidRPr="0056110B" w:rsidRDefault="009A2C4C" w:rsidP="0056110B">
      <w:pPr>
        <w:pStyle w:val="Akapitzlist1"/>
        <w:numPr>
          <w:ilvl w:val="0"/>
          <w:numId w:val="2"/>
        </w:numPr>
        <w:ind w:left="284" w:hanging="284"/>
        <w:jc w:val="both"/>
        <w:rPr>
          <w:rFonts w:cs="Arial"/>
          <w:sz w:val="22"/>
          <w:szCs w:val="22"/>
        </w:rPr>
      </w:pPr>
      <w:r w:rsidRPr="0056110B">
        <w:rPr>
          <w:rFonts w:cs="Arial"/>
          <w:sz w:val="22"/>
          <w:szCs w:val="22"/>
        </w:rPr>
        <w:t xml:space="preserve">Administrator wyznaczył inspektora ochrony danych, z którym można skontaktować się za pośrednictwem adresu e-mail: </w:t>
      </w:r>
      <w:r w:rsidR="00874603" w:rsidRPr="0056110B">
        <w:rPr>
          <w:rFonts w:cs="Arial"/>
          <w:sz w:val="22"/>
          <w:szCs w:val="22"/>
        </w:rPr>
        <w:t>swietlica@gminaslawno.pl</w:t>
      </w:r>
      <w:r w:rsidRPr="0056110B">
        <w:rPr>
          <w:rFonts w:cs="Arial"/>
          <w:sz w:val="22"/>
          <w:szCs w:val="22"/>
        </w:rPr>
        <w:t xml:space="preserve">, tel. </w:t>
      </w:r>
      <w:r w:rsidR="00874603" w:rsidRPr="0056110B">
        <w:rPr>
          <w:rFonts w:cs="Arial"/>
          <w:sz w:val="22"/>
          <w:szCs w:val="22"/>
        </w:rPr>
        <w:t xml:space="preserve">606 432 012 </w:t>
      </w:r>
      <w:r w:rsidRPr="0056110B">
        <w:rPr>
          <w:rFonts w:cs="Arial"/>
          <w:sz w:val="22"/>
          <w:szCs w:val="22"/>
        </w:rPr>
        <w:t>lub pisząc na adres wskazany w pkt. 1.</w:t>
      </w:r>
    </w:p>
    <w:p w14:paraId="0162761E" w14:textId="77777777" w:rsidR="00C175E0" w:rsidRPr="0056110B" w:rsidRDefault="009A2C4C" w:rsidP="0056110B">
      <w:pPr>
        <w:pStyle w:val="Akapitzlist1"/>
        <w:numPr>
          <w:ilvl w:val="0"/>
          <w:numId w:val="2"/>
        </w:numPr>
        <w:ind w:left="284" w:hanging="284"/>
        <w:jc w:val="both"/>
        <w:rPr>
          <w:rFonts w:cs="Arial"/>
          <w:sz w:val="22"/>
          <w:szCs w:val="22"/>
        </w:rPr>
      </w:pPr>
      <w:r w:rsidRPr="0056110B">
        <w:rPr>
          <w:rFonts w:cs="Arial"/>
          <w:sz w:val="22"/>
          <w:szCs w:val="22"/>
        </w:rPr>
        <w:t>Pani/Pana dane osobowe będą przetwarzane w celu przeprowadzenia procesu rekrutacji / konkursu / naboru oraz wybrania pracownika i zawarcia umowy.</w:t>
      </w:r>
    </w:p>
    <w:p w14:paraId="3A0A5F6C" w14:textId="77777777" w:rsidR="00A714C3" w:rsidRPr="0056110B" w:rsidRDefault="009A2C4C" w:rsidP="0056110B">
      <w:pPr>
        <w:pStyle w:val="Akapitzlist1"/>
        <w:numPr>
          <w:ilvl w:val="0"/>
          <w:numId w:val="2"/>
        </w:numPr>
        <w:ind w:left="284" w:hanging="284"/>
        <w:jc w:val="both"/>
        <w:rPr>
          <w:rFonts w:cs="Arial"/>
          <w:sz w:val="22"/>
          <w:szCs w:val="22"/>
        </w:rPr>
      </w:pPr>
      <w:r w:rsidRPr="0056110B">
        <w:rPr>
          <w:rFonts w:cs="Arial"/>
          <w:sz w:val="22"/>
          <w:szCs w:val="22"/>
        </w:rPr>
        <w:t>Podane dane będą przetwarzane na podstawie art. 22</w:t>
      </w:r>
      <w:r w:rsidRPr="0056110B">
        <w:rPr>
          <w:rFonts w:cs="Arial"/>
          <w:sz w:val="22"/>
          <w:szCs w:val="22"/>
          <w:vertAlign w:val="superscript"/>
        </w:rPr>
        <w:t>1</w:t>
      </w:r>
      <w:r w:rsidRPr="0056110B">
        <w:rPr>
          <w:rFonts w:cs="Arial"/>
          <w:sz w:val="22"/>
          <w:szCs w:val="22"/>
        </w:rPr>
        <w:t xml:space="preserve"> § 1 ustawy z dnia 26 czerwca 1974 r. Kodeks pracy (Dz. U. z 20</w:t>
      </w:r>
      <w:r w:rsidR="00874603" w:rsidRPr="0056110B">
        <w:rPr>
          <w:rFonts w:cs="Arial"/>
          <w:sz w:val="22"/>
          <w:szCs w:val="22"/>
        </w:rPr>
        <w:t>23</w:t>
      </w:r>
      <w:r w:rsidRPr="0056110B">
        <w:rPr>
          <w:rFonts w:cs="Arial"/>
          <w:sz w:val="22"/>
          <w:szCs w:val="22"/>
        </w:rPr>
        <w:t xml:space="preserve"> r., poz.</w:t>
      </w:r>
      <w:r w:rsidR="00756CD2" w:rsidRPr="0056110B">
        <w:rPr>
          <w:rFonts w:cs="Arial"/>
          <w:sz w:val="22"/>
          <w:szCs w:val="22"/>
        </w:rPr>
        <w:t xml:space="preserve"> 1</w:t>
      </w:r>
      <w:r w:rsidR="00874603" w:rsidRPr="0056110B">
        <w:rPr>
          <w:rFonts w:cs="Arial"/>
          <w:sz w:val="22"/>
          <w:szCs w:val="22"/>
        </w:rPr>
        <w:t>465</w:t>
      </w:r>
      <w:r w:rsidRPr="0056110B">
        <w:rPr>
          <w:rFonts w:cs="Arial"/>
          <w:sz w:val="22"/>
          <w:szCs w:val="22"/>
        </w:rPr>
        <w:t xml:space="preserve"> z </w:t>
      </w:r>
      <w:proofErr w:type="spellStart"/>
      <w:r w:rsidRPr="0056110B">
        <w:rPr>
          <w:rFonts w:cs="Arial"/>
          <w:sz w:val="22"/>
          <w:szCs w:val="22"/>
        </w:rPr>
        <w:t>późn</w:t>
      </w:r>
      <w:proofErr w:type="spellEnd"/>
      <w:r w:rsidRPr="0056110B">
        <w:rPr>
          <w:rFonts w:cs="Arial"/>
          <w:sz w:val="22"/>
          <w:szCs w:val="22"/>
        </w:rPr>
        <w:t>. zm.) oraz Pani/Pana zgody na przetwarzanie danych osobowych.</w:t>
      </w:r>
    </w:p>
    <w:p w14:paraId="6429B90C" w14:textId="3DA74D28" w:rsidR="00A714C3" w:rsidRPr="0056110B" w:rsidRDefault="00A714C3" w:rsidP="0056110B">
      <w:pPr>
        <w:pStyle w:val="Akapitzlist1"/>
        <w:numPr>
          <w:ilvl w:val="0"/>
          <w:numId w:val="2"/>
        </w:numPr>
        <w:ind w:left="284" w:hanging="284"/>
        <w:jc w:val="both"/>
        <w:rPr>
          <w:rFonts w:cs="Arial"/>
          <w:sz w:val="22"/>
          <w:szCs w:val="22"/>
        </w:rPr>
      </w:pPr>
      <w:r w:rsidRPr="0056110B">
        <w:rPr>
          <w:rFonts w:cs="Arial"/>
          <w:sz w:val="22"/>
          <w:szCs w:val="22"/>
        </w:rPr>
        <w:t>Dane będą sprawdzone zgodnie z art. 21 ustawy z dnia 28 lipca 2023 r. o zmianie ustawy - Kodeks rodzinny i opiekuńczy oraz niektórych innych ustaw (Dz.</w:t>
      </w:r>
      <w:r w:rsidR="0056110B" w:rsidRPr="0056110B">
        <w:rPr>
          <w:rFonts w:cs="Arial"/>
          <w:sz w:val="22"/>
          <w:szCs w:val="22"/>
        </w:rPr>
        <w:t xml:space="preserve"> </w:t>
      </w:r>
      <w:r w:rsidRPr="0056110B">
        <w:rPr>
          <w:rFonts w:cs="Arial"/>
          <w:sz w:val="22"/>
          <w:szCs w:val="22"/>
        </w:rPr>
        <w:t>U.</w:t>
      </w:r>
      <w:r w:rsidR="0056110B" w:rsidRPr="0056110B">
        <w:rPr>
          <w:rFonts w:cs="Arial"/>
          <w:sz w:val="22"/>
          <w:szCs w:val="22"/>
        </w:rPr>
        <w:t xml:space="preserve"> z </w:t>
      </w:r>
      <w:r w:rsidRPr="0056110B">
        <w:rPr>
          <w:rFonts w:cs="Arial"/>
          <w:sz w:val="22"/>
          <w:szCs w:val="22"/>
        </w:rPr>
        <w:t>2023</w:t>
      </w:r>
      <w:r w:rsidR="0056110B" w:rsidRPr="0056110B">
        <w:rPr>
          <w:rFonts w:cs="Arial"/>
          <w:sz w:val="22"/>
          <w:szCs w:val="22"/>
        </w:rPr>
        <w:t xml:space="preserve"> r., poz. </w:t>
      </w:r>
      <w:r w:rsidRPr="0056110B">
        <w:rPr>
          <w:rFonts w:cs="Arial"/>
          <w:sz w:val="22"/>
          <w:szCs w:val="22"/>
        </w:rPr>
        <w:t xml:space="preserve">1606 z dnia </w:t>
      </w:r>
      <w:r w:rsidR="0056110B" w:rsidRPr="0056110B">
        <w:rPr>
          <w:rFonts w:cs="Arial"/>
          <w:sz w:val="22"/>
          <w:szCs w:val="22"/>
        </w:rPr>
        <w:t>14.08.</w:t>
      </w:r>
      <w:r w:rsidRPr="0056110B">
        <w:rPr>
          <w:rFonts w:cs="Arial"/>
          <w:sz w:val="22"/>
          <w:szCs w:val="22"/>
        </w:rPr>
        <w:t>2023</w:t>
      </w:r>
      <w:r w:rsidR="0056110B" w:rsidRPr="0056110B">
        <w:rPr>
          <w:rFonts w:cs="Arial"/>
          <w:sz w:val="22"/>
          <w:szCs w:val="22"/>
        </w:rPr>
        <w:t xml:space="preserve"> r</w:t>
      </w:r>
      <w:r w:rsidRPr="0056110B">
        <w:rPr>
          <w:rFonts w:cs="Arial"/>
          <w:sz w:val="22"/>
          <w:szCs w:val="22"/>
        </w:rPr>
        <w:t>.).</w:t>
      </w:r>
    </w:p>
    <w:p w14:paraId="5160C274" w14:textId="7002BCAA" w:rsidR="00C175E0" w:rsidRPr="0056110B" w:rsidRDefault="009A2C4C" w:rsidP="0056110B">
      <w:pPr>
        <w:pStyle w:val="Akapitzlist1"/>
        <w:numPr>
          <w:ilvl w:val="0"/>
          <w:numId w:val="2"/>
        </w:numPr>
        <w:ind w:left="284" w:hanging="284"/>
        <w:jc w:val="both"/>
        <w:rPr>
          <w:rFonts w:cs="Arial"/>
          <w:sz w:val="22"/>
          <w:szCs w:val="22"/>
        </w:rPr>
      </w:pPr>
      <w:r w:rsidRPr="0056110B">
        <w:rPr>
          <w:rFonts w:cs="Arial"/>
          <w:sz w:val="22"/>
          <w:szCs w:val="22"/>
        </w:rPr>
        <w:t xml:space="preserve">Podanie danych w zakresie wynikającym z Kodeksu pracy </w:t>
      </w:r>
      <w:r w:rsidR="00A714C3" w:rsidRPr="0056110B">
        <w:rPr>
          <w:rFonts w:cs="Arial"/>
          <w:sz w:val="22"/>
          <w:szCs w:val="22"/>
        </w:rPr>
        <w:t xml:space="preserve">i ustawy o zmianie ustawy – Kodeks rodzinny i opiekuńczy </w:t>
      </w:r>
      <w:r w:rsidRPr="0056110B">
        <w:rPr>
          <w:rFonts w:cs="Arial"/>
          <w:sz w:val="22"/>
          <w:szCs w:val="22"/>
        </w:rPr>
        <w:t>jest obowiązkowe, pozostałe dane przetwarzamy za Pani/Pana zgodą na przetwarzanie.</w:t>
      </w:r>
    </w:p>
    <w:p w14:paraId="65CEC5AC" w14:textId="5647BF63" w:rsidR="00A714C3" w:rsidRPr="0056110B" w:rsidRDefault="00A714C3" w:rsidP="0056110B">
      <w:pPr>
        <w:pStyle w:val="Akapitzlist1"/>
        <w:numPr>
          <w:ilvl w:val="0"/>
          <w:numId w:val="2"/>
        </w:numPr>
        <w:ind w:left="284" w:hanging="284"/>
        <w:jc w:val="both"/>
        <w:rPr>
          <w:rFonts w:cs="Arial"/>
          <w:sz w:val="22"/>
          <w:szCs w:val="22"/>
        </w:rPr>
      </w:pPr>
      <w:r w:rsidRPr="0056110B">
        <w:rPr>
          <w:rFonts w:cs="Arial"/>
          <w:sz w:val="22"/>
          <w:szCs w:val="22"/>
        </w:rPr>
        <w:t>Wyżej wymienione dane przetwarzane będą zgodnie z art. 6 ust. 1 lit. a), b), c) oraz art. 9 ust. 2 lit. b), g)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="0056110B" w:rsidRPr="0056110B">
        <w:rPr>
          <w:rFonts w:cs="Arial"/>
          <w:sz w:val="22"/>
          <w:szCs w:val="22"/>
        </w:rPr>
        <w:t>.</w:t>
      </w:r>
    </w:p>
    <w:p w14:paraId="0810C5DE" w14:textId="77777777" w:rsidR="00C175E0" w:rsidRPr="0056110B" w:rsidRDefault="009A2C4C" w:rsidP="0056110B">
      <w:pPr>
        <w:pStyle w:val="Akapitzlist1"/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56110B">
        <w:rPr>
          <w:rFonts w:cs="Arial"/>
          <w:sz w:val="22"/>
          <w:szCs w:val="22"/>
        </w:rPr>
        <w:t>Dane nie będą udostępniane podmiotom zewnętrznym.</w:t>
      </w:r>
    </w:p>
    <w:p w14:paraId="06839471" w14:textId="77777777" w:rsidR="00C175E0" w:rsidRPr="0056110B" w:rsidRDefault="009A2C4C" w:rsidP="0056110B">
      <w:pPr>
        <w:pStyle w:val="Akapitzlist1"/>
        <w:numPr>
          <w:ilvl w:val="0"/>
          <w:numId w:val="2"/>
        </w:numPr>
        <w:ind w:left="284" w:hanging="284"/>
        <w:jc w:val="both"/>
        <w:rPr>
          <w:rFonts w:cs="Arial"/>
          <w:sz w:val="22"/>
          <w:szCs w:val="22"/>
        </w:rPr>
      </w:pPr>
      <w:r w:rsidRPr="0056110B">
        <w:rPr>
          <w:sz w:val="22"/>
          <w:szCs w:val="22"/>
        </w:rPr>
        <w:t>Dane nie będą przetwarzane w sposób zautomatyzowany.</w:t>
      </w:r>
    </w:p>
    <w:p w14:paraId="00E26EC6" w14:textId="5CB9B1F4" w:rsidR="00C175E0" w:rsidRPr="0056110B" w:rsidRDefault="009A2C4C" w:rsidP="0056110B">
      <w:pPr>
        <w:pStyle w:val="Akapitzlist1"/>
        <w:numPr>
          <w:ilvl w:val="0"/>
          <w:numId w:val="2"/>
        </w:numPr>
        <w:ind w:left="284" w:hanging="284"/>
        <w:jc w:val="both"/>
        <w:rPr>
          <w:rFonts w:cs="Arial"/>
          <w:sz w:val="22"/>
          <w:szCs w:val="22"/>
        </w:rPr>
      </w:pPr>
      <w:r w:rsidRPr="0056110B">
        <w:rPr>
          <w:rFonts w:cs="Arial"/>
          <w:sz w:val="22"/>
          <w:szCs w:val="22"/>
        </w:rPr>
        <w:t xml:space="preserve">Dane przechowywane będą przez okres wynikający z obowiązujących przepisów, w tym </w:t>
      </w:r>
      <w:r w:rsidRPr="0056110B">
        <w:rPr>
          <w:rFonts w:cs="Arial"/>
          <w:sz w:val="22"/>
          <w:szCs w:val="22"/>
        </w:rPr>
        <w:br/>
        <w:t xml:space="preserve">w szczególności w oparciu </w:t>
      </w:r>
      <w:r w:rsidRPr="0056110B">
        <w:rPr>
          <w:sz w:val="22"/>
          <w:szCs w:val="22"/>
        </w:rPr>
        <w:t xml:space="preserve">ustawę z dnia 14 lipca 1983 r. o narodowym zasobie archiwalnym </w:t>
      </w:r>
      <w:r w:rsidRPr="0056110B">
        <w:rPr>
          <w:sz w:val="22"/>
          <w:szCs w:val="22"/>
        </w:rPr>
        <w:br/>
        <w:t xml:space="preserve">i archiwach (Dz. U. z </w:t>
      </w:r>
      <w:r w:rsidR="00874603" w:rsidRPr="0056110B">
        <w:rPr>
          <w:sz w:val="22"/>
          <w:szCs w:val="22"/>
        </w:rPr>
        <w:t>2020</w:t>
      </w:r>
      <w:r w:rsidRPr="0056110B">
        <w:rPr>
          <w:sz w:val="22"/>
          <w:szCs w:val="22"/>
        </w:rPr>
        <w:t xml:space="preserve"> r., poz. </w:t>
      </w:r>
      <w:r w:rsidR="00874603" w:rsidRPr="0056110B">
        <w:rPr>
          <w:sz w:val="22"/>
          <w:szCs w:val="22"/>
        </w:rPr>
        <w:t>164</w:t>
      </w:r>
      <w:r w:rsidRPr="0056110B">
        <w:rPr>
          <w:sz w:val="22"/>
          <w:szCs w:val="22"/>
        </w:rPr>
        <w:t xml:space="preserve"> z </w:t>
      </w:r>
      <w:proofErr w:type="spellStart"/>
      <w:r w:rsidRPr="0056110B">
        <w:rPr>
          <w:sz w:val="22"/>
          <w:szCs w:val="22"/>
        </w:rPr>
        <w:t>późn</w:t>
      </w:r>
      <w:proofErr w:type="spellEnd"/>
      <w:r w:rsidRPr="0056110B">
        <w:rPr>
          <w:sz w:val="22"/>
          <w:szCs w:val="22"/>
        </w:rPr>
        <w:t xml:space="preserve">. zm.) lub </w:t>
      </w:r>
      <w:r w:rsidRPr="0056110B">
        <w:rPr>
          <w:rFonts w:cs="Arial"/>
          <w:sz w:val="22"/>
          <w:szCs w:val="22"/>
        </w:rPr>
        <w:t xml:space="preserve">do odwołania przez Panią/Pana zgody na przetwarzanie danych osobowych, w zakresie, </w:t>
      </w:r>
      <w:r w:rsidRPr="0056110B">
        <w:rPr>
          <w:sz w:val="22"/>
          <w:szCs w:val="22"/>
        </w:rPr>
        <w:t>w jakim podstawą przetwarzania danych jest zgoda.</w:t>
      </w:r>
    </w:p>
    <w:p w14:paraId="09C04C7E" w14:textId="77777777" w:rsidR="00C175E0" w:rsidRPr="0056110B" w:rsidRDefault="009A2C4C" w:rsidP="0056110B">
      <w:pPr>
        <w:pStyle w:val="Akapitzlist1"/>
        <w:numPr>
          <w:ilvl w:val="0"/>
          <w:numId w:val="2"/>
        </w:numPr>
        <w:ind w:left="284" w:hanging="284"/>
        <w:jc w:val="both"/>
        <w:rPr>
          <w:rFonts w:cs="Arial"/>
          <w:sz w:val="22"/>
          <w:szCs w:val="22"/>
        </w:rPr>
      </w:pPr>
      <w:r w:rsidRPr="0056110B">
        <w:rPr>
          <w:rFonts w:cs="Arial"/>
          <w:sz w:val="22"/>
          <w:szCs w:val="22"/>
        </w:rPr>
        <w:t>Posiada Pani/Pan prawo dostępu do treści swoich danych oraz prawo ich sprostowania, usunięcia, ograniczenia przetwarzania, prawo do wniesienia sprzeciwu oraz prawo do cofnięcia zgody w dowolnym momencie.</w:t>
      </w:r>
    </w:p>
    <w:p w14:paraId="314337D8" w14:textId="11252803" w:rsidR="00C175E0" w:rsidRPr="0056110B" w:rsidRDefault="00B747E0" w:rsidP="0056110B">
      <w:pPr>
        <w:pStyle w:val="Akapitzlist1"/>
        <w:spacing w:after="120"/>
        <w:ind w:left="284" w:hanging="284"/>
        <w:jc w:val="both"/>
        <w:rPr>
          <w:rFonts w:cs="Arial"/>
          <w:b/>
          <w:sz w:val="22"/>
          <w:szCs w:val="22"/>
        </w:rPr>
      </w:pPr>
      <w:r w:rsidRPr="0056110B">
        <w:rPr>
          <w:rFonts w:cs="Arial"/>
          <w:sz w:val="22"/>
          <w:szCs w:val="22"/>
        </w:rPr>
        <w:t>11</w:t>
      </w:r>
      <w:r w:rsidR="009A2C4C" w:rsidRPr="0056110B">
        <w:rPr>
          <w:rFonts w:cs="Arial"/>
          <w:sz w:val="22"/>
          <w:szCs w:val="22"/>
        </w:rPr>
        <w:t>. Ma Pani/Pan prawo do wniesienia skargi do Prezesa Urzędu Ochrony Danych Osobowych.</w:t>
      </w:r>
    </w:p>
    <w:p w14:paraId="7AC2360A" w14:textId="77777777" w:rsidR="00C175E0" w:rsidRPr="0056110B" w:rsidRDefault="00605D26" w:rsidP="0056110B">
      <w:pPr>
        <w:spacing w:after="120"/>
        <w:ind w:firstLine="357"/>
        <w:jc w:val="both"/>
        <w:rPr>
          <w:rFonts w:cs="Arial"/>
          <w:sz w:val="22"/>
          <w:szCs w:val="22"/>
        </w:rPr>
      </w:pPr>
      <w:r w:rsidRPr="0056110B">
        <w:rPr>
          <w:rFonts w:cs="Arial"/>
          <w:b/>
          <w:sz w:val="22"/>
          <w:szCs w:val="22"/>
        </w:rPr>
        <w:t>Czy wyraża Pani/Pan zgodę</w:t>
      </w:r>
      <w:r w:rsidR="009A2C4C" w:rsidRPr="0056110B">
        <w:rPr>
          <w:rFonts w:cs="Arial"/>
          <w:sz w:val="22"/>
          <w:szCs w:val="22"/>
        </w:rPr>
        <w:t xml:space="preserve"> na przetwarzanie</w:t>
      </w:r>
      <w:r w:rsidRPr="0056110B">
        <w:rPr>
          <w:rFonts w:cs="Arial"/>
          <w:sz w:val="22"/>
          <w:szCs w:val="22"/>
        </w:rPr>
        <w:t xml:space="preserve"> Pani/Pana</w:t>
      </w:r>
      <w:r w:rsidR="009A2C4C" w:rsidRPr="0056110B">
        <w:rPr>
          <w:rFonts w:cs="Arial"/>
          <w:sz w:val="22"/>
          <w:szCs w:val="22"/>
        </w:rPr>
        <w:t xml:space="preserve"> danych osobowych przez Świetlicę Środowiskową Gminy Sławno, Żukowo 65, 76-100 Sławno, w celu przeprowadzenia procesu rekrutacji / naboru / konkursu oraz wybrania pracownika i zawarcia umowy</w:t>
      </w:r>
      <w:r w:rsidRPr="0056110B">
        <w:rPr>
          <w:rFonts w:cs="Arial"/>
          <w:sz w:val="22"/>
          <w:szCs w:val="22"/>
        </w:rPr>
        <w:t>?</w:t>
      </w:r>
    </w:p>
    <w:p w14:paraId="07A01AA8" w14:textId="77777777" w:rsidR="00750009" w:rsidRPr="0056110B" w:rsidRDefault="00AA22FA" w:rsidP="0056110B">
      <w:pPr>
        <w:pStyle w:val="Akapitzlist"/>
        <w:numPr>
          <w:ilvl w:val="0"/>
          <w:numId w:val="8"/>
        </w:numPr>
        <w:spacing w:after="120"/>
        <w:jc w:val="both"/>
        <w:rPr>
          <w:rFonts w:cs="Arial"/>
          <w:b/>
          <w:sz w:val="22"/>
          <w:szCs w:val="22"/>
        </w:rPr>
      </w:pPr>
      <w:r w:rsidRPr="0056110B">
        <w:rPr>
          <w:rFonts w:cs="Arial"/>
          <w:b/>
          <w:sz w:val="22"/>
          <w:szCs w:val="22"/>
        </w:rPr>
        <w:t xml:space="preserve">Tak, wyrażam zgodę.                      </w:t>
      </w:r>
    </w:p>
    <w:p w14:paraId="242B4206" w14:textId="77777777" w:rsidR="00750009" w:rsidRPr="0056110B" w:rsidRDefault="00750009" w:rsidP="0056110B">
      <w:pPr>
        <w:pStyle w:val="Akapitzlist"/>
        <w:numPr>
          <w:ilvl w:val="0"/>
          <w:numId w:val="8"/>
        </w:numPr>
        <w:spacing w:after="120"/>
        <w:jc w:val="both"/>
        <w:rPr>
          <w:rFonts w:cs="Arial"/>
          <w:b/>
          <w:sz w:val="22"/>
          <w:szCs w:val="22"/>
        </w:rPr>
      </w:pPr>
      <w:r w:rsidRPr="0056110B">
        <w:rPr>
          <w:rFonts w:cs="Arial"/>
          <w:b/>
          <w:sz w:val="22"/>
          <w:szCs w:val="22"/>
        </w:rPr>
        <w:t>Nie,  nie wyrażam zgody.</w:t>
      </w:r>
    </w:p>
    <w:p w14:paraId="2A90B35A" w14:textId="77777777" w:rsidR="00C175E0" w:rsidRPr="0056110B" w:rsidRDefault="009A2C4C" w:rsidP="0056110B">
      <w:pPr>
        <w:spacing w:after="120"/>
        <w:ind w:firstLine="357"/>
        <w:jc w:val="both"/>
        <w:rPr>
          <w:rFonts w:cs="Arial"/>
          <w:b/>
          <w:sz w:val="22"/>
          <w:szCs w:val="22"/>
        </w:rPr>
      </w:pPr>
      <w:r w:rsidRPr="0056110B">
        <w:rPr>
          <w:rFonts w:cs="Arial"/>
          <w:b/>
          <w:sz w:val="22"/>
          <w:szCs w:val="22"/>
        </w:rPr>
        <w:t>Zostałem poinformowana/-y</w:t>
      </w:r>
      <w:r w:rsidRPr="0056110B">
        <w:rPr>
          <w:rFonts w:cs="Arial"/>
          <w:sz w:val="22"/>
          <w:szCs w:val="22"/>
        </w:rPr>
        <w:t xml:space="preserve"> o moich prawach i obowiązkach. </w:t>
      </w:r>
    </w:p>
    <w:p w14:paraId="0C3D4F00" w14:textId="77777777" w:rsidR="00C175E0" w:rsidRPr="0056110B" w:rsidRDefault="009A2C4C" w:rsidP="0056110B">
      <w:pPr>
        <w:spacing w:after="120"/>
        <w:ind w:firstLine="357"/>
        <w:jc w:val="both"/>
        <w:rPr>
          <w:sz w:val="22"/>
          <w:szCs w:val="22"/>
        </w:rPr>
      </w:pPr>
      <w:r w:rsidRPr="0056110B">
        <w:rPr>
          <w:rFonts w:cs="Arial"/>
          <w:b/>
          <w:sz w:val="22"/>
          <w:szCs w:val="22"/>
        </w:rPr>
        <w:t>Przyjmuję do wiadomości</w:t>
      </w:r>
      <w:r w:rsidRPr="0056110B">
        <w:rPr>
          <w:rFonts w:cs="Arial"/>
          <w:sz w:val="22"/>
          <w:szCs w:val="22"/>
        </w:rPr>
        <w:t>, iż podanie przeze mnie danych osobowych jest dobrowolne, jednakże niezbędne do realizacji procesu rekrutacji / naboru / konkursu, a ich niepodanie dyskwalifikuje moją ofertę w procesie rekrutacyjnym.</w:t>
      </w:r>
    </w:p>
    <w:p w14:paraId="270C7B88" w14:textId="77777777" w:rsidR="00C175E0" w:rsidRDefault="00C175E0" w:rsidP="00FC01A5">
      <w:pPr>
        <w:spacing w:after="120"/>
      </w:pPr>
    </w:p>
    <w:p w14:paraId="24EBE3A7" w14:textId="77777777" w:rsidR="009961FB" w:rsidRDefault="009961FB" w:rsidP="00FC01A5">
      <w:pPr>
        <w:spacing w:after="120"/>
      </w:pPr>
    </w:p>
    <w:p w14:paraId="08894FF1" w14:textId="77777777" w:rsidR="00C175E0" w:rsidRDefault="009A2C4C" w:rsidP="00FC01A5">
      <w:pPr>
        <w:rPr>
          <w:i/>
          <w:sz w:val="18"/>
        </w:rPr>
      </w:pPr>
      <w:r>
        <w:t>...............................................</w:t>
      </w:r>
      <w:r>
        <w:tab/>
      </w:r>
      <w:r>
        <w:tab/>
      </w:r>
      <w:r>
        <w:tab/>
        <w:t>.........................................................................................</w:t>
      </w:r>
    </w:p>
    <w:p w14:paraId="16CC94F7" w14:textId="302453AC" w:rsidR="00C175E0" w:rsidRDefault="00874603" w:rsidP="00FC01A5">
      <w:pPr>
        <w:rPr>
          <w:rFonts w:cs="Times New Roman"/>
        </w:rPr>
      </w:pPr>
      <w:r>
        <w:rPr>
          <w:i/>
          <w:sz w:val="18"/>
        </w:rPr>
        <w:t xml:space="preserve">              </w:t>
      </w:r>
      <w:r w:rsidR="009A2C4C">
        <w:rPr>
          <w:i/>
          <w:sz w:val="18"/>
        </w:rPr>
        <w:t>(</w:t>
      </w:r>
      <w:r>
        <w:rPr>
          <w:i/>
          <w:sz w:val="18"/>
        </w:rPr>
        <w:t>M</w:t>
      </w:r>
      <w:r w:rsidR="009A2C4C">
        <w:rPr>
          <w:i/>
          <w:sz w:val="18"/>
        </w:rPr>
        <w:t>iejscowość i data)</w:t>
      </w:r>
      <w:r w:rsidR="009A2C4C">
        <w:rPr>
          <w:i/>
          <w:sz w:val="18"/>
        </w:rPr>
        <w:tab/>
      </w:r>
      <w:r w:rsidR="009A2C4C">
        <w:rPr>
          <w:i/>
          <w:sz w:val="18"/>
        </w:rPr>
        <w:tab/>
      </w:r>
      <w:r w:rsidR="009A2C4C">
        <w:rPr>
          <w:i/>
          <w:sz w:val="18"/>
        </w:rPr>
        <w:tab/>
      </w:r>
      <w:r w:rsidR="009A2C4C">
        <w:rPr>
          <w:i/>
          <w:sz w:val="18"/>
        </w:rPr>
        <w:tab/>
        <w:t xml:space="preserve">     (</w:t>
      </w:r>
      <w:r>
        <w:rPr>
          <w:i/>
          <w:sz w:val="18"/>
        </w:rPr>
        <w:t>P</w:t>
      </w:r>
      <w:r w:rsidR="009A2C4C">
        <w:rPr>
          <w:i/>
          <w:sz w:val="18"/>
        </w:rPr>
        <w:t>odpis osoby ubiegającej się o zatrudnienie)</w:t>
      </w:r>
    </w:p>
    <w:p w14:paraId="417B74FD" w14:textId="77777777" w:rsidR="009A2C4C" w:rsidRDefault="009A2C4C" w:rsidP="00FC01A5">
      <w:pPr>
        <w:jc w:val="both"/>
      </w:pPr>
    </w:p>
    <w:sectPr w:rsidR="009A2C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93" w:right="1134" w:bottom="1969" w:left="1134" w:header="1134" w:footer="11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88D66A" w14:textId="77777777" w:rsidR="007E2887" w:rsidRDefault="007E2887">
      <w:r>
        <w:separator/>
      </w:r>
    </w:p>
  </w:endnote>
  <w:endnote w:type="continuationSeparator" w:id="0">
    <w:p w14:paraId="269ACF12" w14:textId="77777777" w:rsidR="007E2887" w:rsidRDefault="007E2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77B6A" w14:textId="77777777" w:rsidR="00A714C3" w:rsidRDefault="00A714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C359F1" w14:textId="77777777" w:rsidR="00A714C3" w:rsidRDefault="00A714C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917F3" w14:textId="77777777" w:rsidR="00A714C3" w:rsidRDefault="00A714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462D0E" w14:textId="77777777" w:rsidR="007E2887" w:rsidRDefault="007E2887">
      <w:r>
        <w:separator/>
      </w:r>
    </w:p>
  </w:footnote>
  <w:footnote w:type="continuationSeparator" w:id="0">
    <w:p w14:paraId="25681627" w14:textId="77777777" w:rsidR="007E2887" w:rsidRDefault="007E28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0B6D77" w14:textId="77777777" w:rsidR="00A714C3" w:rsidRDefault="00A714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AC1797" w14:textId="2A2B97DC" w:rsidR="00C175E0" w:rsidRDefault="006462BA" w:rsidP="006462BA">
    <w:pPr>
      <w:pStyle w:val="Nagwek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z </w:t>
    </w:r>
    <w:r w:rsidR="00DA72C7">
      <w:rPr>
        <w:b/>
        <w:bCs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180D1" w14:textId="77777777" w:rsidR="00A714C3" w:rsidRDefault="00A714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  <w:lvl w:ilvl="1">
      <w:start w:val="1"/>
      <w:numFmt w:val="lowerLetter"/>
      <w:pStyle w:val="Nagwek2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14CC781B"/>
    <w:multiLevelType w:val="hybridMultilevel"/>
    <w:tmpl w:val="FFA04F92"/>
    <w:lvl w:ilvl="0" w:tplc="B3D8F3F6">
      <w:start w:val="1"/>
      <w:numFmt w:val="bullet"/>
      <w:lvlText w:val="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2CF021CE"/>
    <w:multiLevelType w:val="hybridMultilevel"/>
    <w:tmpl w:val="8A58DA7E"/>
    <w:lvl w:ilvl="0" w:tplc="B3D8F3F6">
      <w:start w:val="1"/>
      <w:numFmt w:val="bullet"/>
      <w:lvlText w:val="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78AD5AEF"/>
    <w:multiLevelType w:val="hybridMultilevel"/>
    <w:tmpl w:val="611AB57A"/>
    <w:lvl w:ilvl="0" w:tplc="9530E61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17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26580842">
    <w:abstractNumId w:val="0"/>
  </w:num>
  <w:num w:numId="2" w16cid:durableId="97217941">
    <w:abstractNumId w:val="1"/>
  </w:num>
  <w:num w:numId="3" w16cid:durableId="1141465415">
    <w:abstractNumId w:val="2"/>
  </w:num>
  <w:num w:numId="4" w16cid:durableId="530431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675424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3369635">
    <w:abstractNumId w:val="5"/>
  </w:num>
  <w:num w:numId="7" w16cid:durableId="1515000344">
    <w:abstractNumId w:val="4"/>
  </w:num>
  <w:num w:numId="8" w16cid:durableId="9721751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F86"/>
    <w:rsid w:val="00204CAC"/>
    <w:rsid w:val="002175C0"/>
    <w:rsid w:val="00337353"/>
    <w:rsid w:val="0034119D"/>
    <w:rsid w:val="003A00DB"/>
    <w:rsid w:val="0054312E"/>
    <w:rsid w:val="0056110B"/>
    <w:rsid w:val="0060347E"/>
    <w:rsid w:val="00605D26"/>
    <w:rsid w:val="00624A2E"/>
    <w:rsid w:val="006462BA"/>
    <w:rsid w:val="006D4408"/>
    <w:rsid w:val="006E07BA"/>
    <w:rsid w:val="0073153C"/>
    <w:rsid w:val="00744F86"/>
    <w:rsid w:val="00750009"/>
    <w:rsid w:val="00756CD2"/>
    <w:rsid w:val="007878FD"/>
    <w:rsid w:val="007E2887"/>
    <w:rsid w:val="0085507F"/>
    <w:rsid w:val="00874603"/>
    <w:rsid w:val="00907565"/>
    <w:rsid w:val="00924EE9"/>
    <w:rsid w:val="00971668"/>
    <w:rsid w:val="009961FB"/>
    <w:rsid w:val="00997BE0"/>
    <w:rsid w:val="009A2C4C"/>
    <w:rsid w:val="009D562E"/>
    <w:rsid w:val="00A714C3"/>
    <w:rsid w:val="00AA22FA"/>
    <w:rsid w:val="00B2577B"/>
    <w:rsid w:val="00B53525"/>
    <w:rsid w:val="00B747E0"/>
    <w:rsid w:val="00B91172"/>
    <w:rsid w:val="00B9398A"/>
    <w:rsid w:val="00BC46DB"/>
    <w:rsid w:val="00C06E3A"/>
    <w:rsid w:val="00C175E0"/>
    <w:rsid w:val="00C73D90"/>
    <w:rsid w:val="00CB0980"/>
    <w:rsid w:val="00CE7431"/>
    <w:rsid w:val="00D55D78"/>
    <w:rsid w:val="00D70F5D"/>
    <w:rsid w:val="00DA72C7"/>
    <w:rsid w:val="00DF29C9"/>
    <w:rsid w:val="00E1535F"/>
    <w:rsid w:val="00F00883"/>
    <w:rsid w:val="00FC01A5"/>
    <w:rsid w:val="00FD2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6FF2B76"/>
  <w15:docId w15:val="{5FE48C32-555D-41A8-999C-DB6B6E460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unhideWhenUsed/>
    <w:qFormat/>
    <w:rsid w:val="006D4408"/>
    <w:pPr>
      <w:keepNext/>
      <w:widowControl/>
      <w:numPr>
        <w:ilvl w:val="1"/>
        <w:numId w:val="2"/>
      </w:numPr>
      <w:jc w:val="center"/>
      <w:outlineLvl w:val="1"/>
    </w:pPr>
    <w:rPr>
      <w:rFonts w:eastAsia="Times New Roman" w:cs="Times New Roman"/>
      <w:b/>
      <w:kern w:val="0"/>
      <w:szCs w:val="21"/>
      <w:lang w:eastAsia="zh-CN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2">
    <w:name w:val="ListLabel 2"/>
    <w:rPr>
      <w:color w:val="000000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Akapitzlist1">
    <w:name w:val="Akapit z listą1"/>
    <w:basedOn w:val="Normalny"/>
    <w:pPr>
      <w:ind w:left="72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character" w:customStyle="1" w:styleId="Nagwek2Znak">
    <w:name w:val="Nagłówek 2 Znak"/>
    <w:basedOn w:val="Domylnaczcionkaakapitu"/>
    <w:link w:val="Nagwek2"/>
    <w:rsid w:val="006D4408"/>
    <w:rPr>
      <w:b/>
      <w:sz w:val="24"/>
      <w:szCs w:val="21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9961FB"/>
    <w:rPr>
      <w:rFonts w:eastAsia="Lucida Sans Unicode" w:cs="Mangal"/>
      <w:kern w:val="1"/>
      <w:sz w:val="24"/>
      <w:szCs w:val="24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FD2510"/>
    <w:rPr>
      <w:color w:val="0000FF" w:themeColor="hyperlink"/>
      <w:u w:val="single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FD2510"/>
    <w:rPr>
      <w:sz w:val="24"/>
      <w:szCs w:val="24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FD2510"/>
    <w:pPr>
      <w:widowControl/>
      <w:suppressAutoHyphens w:val="0"/>
      <w:ind w:left="720"/>
      <w:contextualSpacing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43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4AF48-4468-497C-B737-B9EDE58DF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695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Małgorzata Błaszczyk</cp:lastModifiedBy>
  <cp:revision>2</cp:revision>
  <cp:lastPrinted>2019-06-19T12:25:00Z</cp:lastPrinted>
  <dcterms:created xsi:type="dcterms:W3CDTF">2024-10-25T12:00:00Z</dcterms:created>
  <dcterms:modified xsi:type="dcterms:W3CDTF">2024-10-25T12:00:00Z</dcterms:modified>
</cp:coreProperties>
</file>