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9A2C4C">
      <w:pPr>
        <w:spacing w:after="120" w:line="100" w:lineRule="atLeast"/>
        <w:jc w:val="center"/>
        <w:rPr>
          <w:b/>
          <w:sz w:val="28"/>
        </w:rPr>
      </w:pPr>
      <w:r>
        <w:rPr>
          <w:b/>
          <w:sz w:val="28"/>
        </w:rPr>
        <w:t>KWESTIONARIUSZ OSOBOWY DLA OSOBY UBIEGAJĄCEJ SIĘ O ZATRUDNIENIE</w:t>
      </w:r>
    </w:p>
    <w:p w:rsidR="00000000" w:rsidRDefault="009A2C4C">
      <w:pPr>
        <w:spacing w:after="120" w:line="100" w:lineRule="atLeast"/>
        <w:jc w:val="center"/>
        <w:rPr>
          <w:b/>
          <w:sz w:val="28"/>
        </w:rPr>
      </w:pPr>
    </w:p>
    <w:p w:rsidR="00000000" w:rsidRDefault="009A2C4C">
      <w:pPr>
        <w:spacing w:after="120" w:line="100" w:lineRule="atLeast"/>
        <w:jc w:val="both"/>
      </w:pPr>
      <w:r>
        <w:t>1. Imię (imiona) i nazwisko ...................................................................................................................</w:t>
      </w:r>
    </w:p>
    <w:p w:rsidR="00000000" w:rsidRDefault="009A2C4C">
      <w:pPr>
        <w:spacing w:after="120" w:line="100" w:lineRule="atLeast"/>
        <w:jc w:val="both"/>
      </w:pPr>
      <w:r>
        <w:t xml:space="preserve">2. </w:t>
      </w:r>
      <w:r>
        <w:t>Imiona rodziców ............................</w:t>
      </w:r>
      <w:r>
        <w:t>....................................................................................................</w:t>
      </w:r>
    </w:p>
    <w:p w:rsidR="00000000" w:rsidRDefault="009A2C4C">
      <w:pPr>
        <w:pStyle w:val="ListParagraph"/>
        <w:spacing w:line="100" w:lineRule="atLeast"/>
        <w:ind w:left="0"/>
        <w:jc w:val="both"/>
      </w:pPr>
      <w:r>
        <w:t>3. Data urodzenia ...................................................................................................................................</w:t>
      </w:r>
    </w:p>
    <w:p w:rsidR="00000000" w:rsidRDefault="009A2C4C">
      <w:pPr>
        <w:pStyle w:val="ListParagraph"/>
        <w:spacing w:line="100" w:lineRule="atLeast"/>
        <w:ind w:left="0"/>
        <w:jc w:val="both"/>
      </w:pPr>
      <w:r>
        <w:t>4. Ob</w:t>
      </w:r>
      <w:r>
        <w:t>ywatelstwo ....................................................................................................................................</w:t>
      </w:r>
    </w:p>
    <w:p w:rsidR="00000000" w:rsidRDefault="009A2C4C">
      <w:pPr>
        <w:pStyle w:val="ListParagraph"/>
        <w:spacing w:line="100" w:lineRule="atLeast"/>
        <w:ind w:left="0"/>
        <w:jc w:val="both"/>
      </w:pPr>
      <w:r>
        <w:t>5. Miejsce zamieszkania (adres do korespondencji) ….............................................................</w:t>
      </w:r>
      <w:r>
        <w:t>............</w:t>
      </w:r>
    </w:p>
    <w:p w:rsidR="00000000" w:rsidRDefault="009A2C4C">
      <w:pPr>
        <w:pStyle w:val="ListParagraph"/>
        <w:spacing w:line="100" w:lineRule="atLeast"/>
        <w:ind w:left="0"/>
        <w:jc w:val="both"/>
      </w:pPr>
      <w:r>
        <w:t>................................................................................................................................................................</w:t>
      </w:r>
    </w:p>
    <w:p w:rsidR="00000000" w:rsidRDefault="009A2C4C">
      <w:pPr>
        <w:pStyle w:val="ListParagraph"/>
        <w:spacing w:line="100" w:lineRule="atLeast"/>
        <w:ind w:left="0"/>
        <w:jc w:val="both"/>
      </w:pPr>
      <w:r>
        <w:t>6. Telefon kontaktowy ……….........................................................</w:t>
      </w:r>
      <w:r>
        <w:t>......................................................</w:t>
      </w:r>
    </w:p>
    <w:p w:rsidR="00000000" w:rsidRDefault="009A2C4C">
      <w:pPr>
        <w:pStyle w:val="ListParagraph"/>
        <w:spacing w:line="100" w:lineRule="atLeast"/>
        <w:ind w:left="0"/>
        <w:jc w:val="both"/>
        <w:rPr>
          <w:i/>
          <w:sz w:val="18"/>
        </w:rPr>
      </w:pPr>
      <w:r>
        <w:t>7. Wykształcenie ………........................................................................................................................</w:t>
      </w:r>
    </w:p>
    <w:p w:rsidR="00000000" w:rsidRDefault="009A2C4C">
      <w:pPr>
        <w:spacing w:line="100" w:lineRule="atLeast"/>
        <w:ind w:firstLine="426"/>
        <w:jc w:val="center"/>
      </w:pPr>
      <w:r>
        <w:rPr>
          <w:i/>
          <w:sz w:val="18"/>
        </w:rPr>
        <w:t>(nazwa szkoły i rok jej ukończenia)</w:t>
      </w:r>
    </w:p>
    <w:p w:rsidR="00000000" w:rsidRDefault="009A2C4C">
      <w:pPr>
        <w:spacing w:line="100" w:lineRule="atLeast"/>
        <w:ind w:left="567" w:hanging="141"/>
      </w:pPr>
      <w:r>
        <w:t>........................</w:t>
      </w:r>
      <w:r>
        <w:t>.................................................................................................................................</w:t>
      </w:r>
    </w:p>
    <w:p w:rsidR="00000000" w:rsidRDefault="009A2C4C">
      <w:pPr>
        <w:spacing w:line="100" w:lineRule="atLeast"/>
        <w:ind w:left="567" w:hanging="142"/>
        <w:rPr>
          <w:i/>
          <w:sz w:val="18"/>
        </w:rPr>
      </w:pPr>
      <w:r>
        <w:t>..............................................................................................................................</w:t>
      </w:r>
      <w:r>
        <w:t>...........................</w:t>
      </w:r>
    </w:p>
    <w:p w:rsidR="00000000" w:rsidRDefault="009A2C4C">
      <w:pPr>
        <w:spacing w:line="100" w:lineRule="atLeast"/>
        <w:ind w:left="567" w:hanging="141"/>
        <w:jc w:val="center"/>
      </w:pPr>
      <w:r>
        <w:rPr>
          <w:i/>
          <w:sz w:val="18"/>
        </w:rPr>
        <w:t>(zawód, specjalność, stopień naukowy, tytuł zawodowy, tytuł naukowy)</w:t>
      </w:r>
    </w:p>
    <w:p w:rsidR="00000000" w:rsidRDefault="009A2C4C">
      <w:pPr>
        <w:pStyle w:val="ListParagraph"/>
        <w:spacing w:line="100" w:lineRule="atLeast"/>
        <w:ind w:left="0"/>
      </w:pPr>
      <w:r>
        <w:t>8. Wykształcenie uzupełniające:</w:t>
      </w:r>
    </w:p>
    <w:p w:rsidR="00000000" w:rsidRDefault="009A2C4C">
      <w:pPr>
        <w:spacing w:line="100" w:lineRule="atLeast"/>
        <w:ind w:left="425"/>
      </w:pPr>
      <w:r>
        <w:t>………………………………………………………………………………………………….....…………………………………………..………................................................................</w:t>
      </w:r>
      <w:r>
        <w:t>...........</w:t>
      </w:r>
    </w:p>
    <w:p w:rsidR="00000000" w:rsidRDefault="009A2C4C">
      <w:pPr>
        <w:spacing w:line="100" w:lineRule="atLeast"/>
        <w:ind w:left="425"/>
        <w:rPr>
          <w:i/>
          <w:sz w:val="18"/>
        </w:rPr>
      </w:pPr>
      <w:r>
        <w:t>……………………………………………………………………………………………………..........................................................................................................................................................</w:t>
      </w:r>
    </w:p>
    <w:p w:rsidR="00000000" w:rsidRDefault="009A2C4C">
      <w:pPr>
        <w:spacing w:line="100" w:lineRule="atLeast"/>
        <w:ind w:left="426"/>
        <w:jc w:val="center"/>
        <w:rPr>
          <w:i/>
          <w:sz w:val="18"/>
        </w:rPr>
      </w:pPr>
      <w:r>
        <w:rPr>
          <w:i/>
          <w:sz w:val="18"/>
        </w:rPr>
        <w:t>(kursy, studia podyplomowe, data ukończenia nauki l</w:t>
      </w:r>
      <w:r>
        <w:rPr>
          <w:i/>
          <w:sz w:val="18"/>
        </w:rPr>
        <w:t>ub data rozpoczęcia nauki w przypadku jej trwania)</w:t>
      </w:r>
    </w:p>
    <w:p w:rsidR="00000000" w:rsidRDefault="009A2C4C">
      <w:pPr>
        <w:spacing w:line="100" w:lineRule="atLeast"/>
        <w:ind w:left="426"/>
        <w:jc w:val="center"/>
        <w:rPr>
          <w:i/>
          <w:sz w:val="18"/>
        </w:rPr>
      </w:pPr>
    </w:p>
    <w:p w:rsidR="00000000" w:rsidRDefault="009A2C4C">
      <w:pPr>
        <w:pStyle w:val="ListParagraph"/>
        <w:spacing w:line="100" w:lineRule="atLeast"/>
        <w:ind w:left="0"/>
      </w:pPr>
      <w:r>
        <w:t>9. Przebieg dotychczasowego zatrudnienia:</w:t>
      </w:r>
      <w:r>
        <w:tab/>
      </w:r>
    </w:p>
    <w:p w:rsidR="00000000" w:rsidRDefault="009A2C4C">
      <w:pPr>
        <w:pStyle w:val="ListParagraph"/>
        <w:spacing w:line="100" w:lineRule="atLeast"/>
        <w:ind w:left="0"/>
      </w:pPr>
    </w:p>
    <w:tbl>
      <w:tblPr>
        <w:tblW w:w="0" w:type="auto"/>
        <w:tblInd w:w="418" w:type="dxa"/>
        <w:tblLayout w:type="fixed"/>
        <w:tblCellMar>
          <w:left w:w="36" w:type="dxa"/>
          <w:right w:w="36" w:type="dxa"/>
        </w:tblCellMar>
        <w:tblLook w:val="0000"/>
      </w:tblPr>
      <w:tblGrid>
        <w:gridCol w:w="1109"/>
        <w:gridCol w:w="1195"/>
        <w:gridCol w:w="4275"/>
        <w:gridCol w:w="2001"/>
      </w:tblGrid>
      <w:tr w:rsidR="00000000">
        <w:trPr>
          <w:trHeight w:val="397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00000" w:rsidRDefault="009A2C4C">
            <w:pPr>
              <w:spacing w:line="100" w:lineRule="atLeast"/>
              <w:jc w:val="center"/>
            </w:pPr>
            <w:r>
              <w:t>Od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00000" w:rsidRDefault="009A2C4C">
            <w:pPr>
              <w:spacing w:line="100" w:lineRule="atLeast"/>
              <w:jc w:val="center"/>
            </w:pPr>
            <w:r>
              <w:t>Do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00000" w:rsidRDefault="009A2C4C">
            <w:pPr>
              <w:spacing w:line="100" w:lineRule="atLeast"/>
              <w:jc w:val="center"/>
            </w:pPr>
            <w:r>
              <w:t>Nazwa Zakładu Pracy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00000" w:rsidRDefault="009A2C4C">
            <w:pPr>
              <w:spacing w:line="100" w:lineRule="atLeast"/>
              <w:jc w:val="center"/>
            </w:pPr>
            <w:r>
              <w:t>Stanowisko</w:t>
            </w:r>
          </w:p>
        </w:tc>
      </w:tr>
      <w:tr w:rsidR="00000000">
        <w:trPr>
          <w:trHeight w:val="361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  <w:p w:rsidR="00000000" w:rsidRDefault="009A2C4C">
            <w:pPr>
              <w:spacing w:line="100" w:lineRule="atLeast"/>
            </w:pPr>
          </w:p>
          <w:p w:rsidR="00000000" w:rsidRDefault="009A2C4C">
            <w:pPr>
              <w:spacing w:line="100" w:lineRule="atLeast"/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</w:tr>
      <w:tr w:rsidR="00000000">
        <w:trPr>
          <w:trHeight w:val="261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  <w:p w:rsidR="00000000" w:rsidRDefault="009A2C4C">
            <w:pPr>
              <w:spacing w:line="100" w:lineRule="atLeast"/>
            </w:pPr>
          </w:p>
          <w:p w:rsidR="00000000" w:rsidRDefault="009A2C4C">
            <w:pPr>
              <w:spacing w:line="100" w:lineRule="atLeast"/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</w:tr>
      <w:tr w:rsidR="00000000">
        <w:trPr>
          <w:trHeight w:val="261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  <w:p w:rsidR="00000000" w:rsidRDefault="009A2C4C">
            <w:pPr>
              <w:spacing w:line="100" w:lineRule="atLeast"/>
            </w:pPr>
          </w:p>
          <w:p w:rsidR="00000000" w:rsidRDefault="009A2C4C">
            <w:pPr>
              <w:spacing w:line="100" w:lineRule="atLeast"/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</w:tr>
      <w:tr w:rsidR="00000000">
        <w:trPr>
          <w:trHeight w:val="261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  <w:p w:rsidR="00000000" w:rsidRDefault="009A2C4C">
            <w:pPr>
              <w:spacing w:line="100" w:lineRule="atLeast"/>
            </w:pPr>
          </w:p>
          <w:p w:rsidR="00000000" w:rsidRDefault="009A2C4C">
            <w:pPr>
              <w:spacing w:line="100" w:lineRule="atLeast"/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</w:tr>
      <w:tr w:rsidR="00000000">
        <w:trPr>
          <w:trHeight w:val="261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  <w:p w:rsidR="00000000" w:rsidRDefault="009A2C4C">
            <w:pPr>
              <w:spacing w:line="100" w:lineRule="atLeast"/>
            </w:pPr>
          </w:p>
          <w:p w:rsidR="00000000" w:rsidRDefault="009A2C4C">
            <w:pPr>
              <w:spacing w:line="100" w:lineRule="atLeast"/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</w:tr>
      <w:tr w:rsidR="00000000">
        <w:trPr>
          <w:trHeight w:val="261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  <w:p w:rsidR="00000000" w:rsidRDefault="009A2C4C">
            <w:pPr>
              <w:spacing w:line="100" w:lineRule="atLeast"/>
            </w:pPr>
          </w:p>
          <w:p w:rsidR="00000000" w:rsidRDefault="009A2C4C">
            <w:pPr>
              <w:spacing w:line="100" w:lineRule="atLeast"/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000000" w:rsidRDefault="009A2C4C">
            <w:pPr>
              <w:spacing w:line="100" w:lineRule="atLeast"/>
            </w:pPr>
          </w:p>
        </w:tc>
      </w:tr>
    </w:tbl>
    <w:p w:rsidR="00000000" w:rsidRDefault="009A2C4C">
      <w:pPr>
        <w:spacing w:after="120" w:line="100" w:lineRule="atLeast"/>
        <w:jc w:val="center"/>
        <w:rPr>
          <w:i/>
          <w:sz w:val="18"/>
        </w:rPr>
      </w:pPr>
      <w:r>
        <w:rPr>
          <w:i/>
          <w:sz w:val="18"/>
        </w:rPr>
        <w:t>(wskazać okresy zatrudnienia u kolejnych pracodawców oraz zajmowane stanowiska p</w:t>
      </w:r>
      <w:r>
        <w:rPr>
          <w:i/>
          <w:sz w:val="18"/>
        </w:rPr>
        <w:t>racy)</w:t>
      </w:r>
    </w:p>
    <w:p w:rsidR="00000000" w:rsidRDefault="009A2C4C">
      <w:pPr>
        <w:spacing w:after="120" w:line="100" w:lineRule="atLeast"/>
        <w:ind w:left="284" w:firstLine="142"/>
        <w:jc w:val="center"/>
        <w:rPr>
          <w:i/>
          <w:sz w:val="18"/>
        </w:rPr>
      </w:pPr>
    </w:p>
    <w:p w:rsidR="00000000" w:rsidRDefault="009A2C4C">
      <w:pPr>
        <w:pStyle w:val="ListParagraph"/>
        <w:spacing w:line="100" w:lineRule="atLeast"/>
        <w:ind w:left="0"/>
      </w:pPr>
      <w:r>
        <w:lastRenderedPageBreak/>
        <w:t>10. Dodatkowe uprawnienia, umiejętności, zainteresowania:</w:t>
      </w:r>
    </w:p>
    <w:p w:rsidR="00000000" w:rsidRDefault="009A2C4C">
      <w:pPr>
        <w:spacing w:line="100" w:lineRule="atLeast"/>
        <w:ind w:left="425"/>
      </w:pPr>
      <w:r>
        <w:t>………………………………………………………………………………………………….....…………………………………………..………...........................................................................</w:t>
      </w:r>
    </w:p>
    <w:p w:rsidR="00000000" w:rsidRDefault="009A2C4C">
      <w:pPr>
        <w:spacing w:line="100" w:lineRule="atLeast"/>
        <w:ind w:left="425"/>
        <w:rPr>
          <w:i/>
          <w:sz w:val="18"/>
        </w:rPr>
      </w:pPr>
      <w:r>
        <w:t>……………………………………………………………………………………………………..............</w:t>
      </w:r>
      <w:r>
        <w:t>............................................................................................................................................</w:t>
      </w:r>
    </w:p>
    <w:p w:rsidR="00000000" w:rsidRDefault="009A2C4C">
      <w:pPr>
        <w:spacing w:line="100" w:lineRule="atLeast"/>
        <w:ind w:firstLine="426"/>
        <w:jc w:val="center"/>
      </w:pPr>
      <w:r>
        <w:rPr>
          <w:i/>
          <w:sz w:val="18"/>
        </w:rPr>
        <w:t>(np. stopień znajomości języków obcych, prawo jazdy, obsługa komputera)</w:t>
      </w:r>
    </w:p>
    <w:p w:rsidR="00000000" w:rsidRDefault="009A2C4C">
      <w:pPr>
        <w:pStyle w:val="ListParagraph"/>
        <w:spacing w:line="100" w:lineRule="atLeast"/>
        <w:ind w:left="-1"/>
        <w:jc w:val="both"/>
      </w:pPr>
      <w:r>
        <w:t xml:space="preserve">11. Oświadczam, że dane zawarte w pkt. 1-3 </w:t>
      </w:r>
      <w:r>
        <w:t>są zgodne z dowodem osobistym seria ……... numer...................... wydanym przez......................................................................................................</w:t>
      </w:r>
    </w:p>
    <w:p w:rsidR="00000000" w:rsidRDefault="009A2C4C">
      <w:pPr>
        <w:spacing w:line="100" w:lineRule="atLeast"/>
        <w:rPr>
          <w:b/>
          <w:sz w:val="28"/>
        </w:rPr>
      </w:pPr>
      <w:r>
        <w:t>lub innym dowodem tożsamości..........................................</w:t>
      </w:r>
      <w:r>
        <w:t>.............................................................</w:t>
      </w:r>
    </w:p>
    <w:p w:rsidR="00000000" w:rsidRDefault="009A2C4C">
      <w:pPr>
        <w:spacing w:line="100" w:lineRule="atLeast"/>
        <w:jc w:val="center"/>
        <w:rPr>
          <w:rFonts w:cs="Arial"/>
        </w:rPr>
      </w:pPr>
      <w:r>
        <w:rPr>
          <w:b/>
          <w:sz w:val="28"/>
        </w:rPr>
        <w:t>KLAUZULA INFORMACYJNA</w:t>
      </w:r>
    </w:p>
    <w:p w:rsidR="00000000" w:rsidRDefault="009A2C4C">
      <w:pPr>
        <w:pStyle w:val="ListParagraph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>Administratorem Pani/Pana danych osobowych jest Świetlica Środowiskowa Gminy Sławno, Żukowo 65, 76-100 Sławno.</w:t>
      </w:r>
    </w:p>
    <w:p w:rsidR="00000000" w:rsidRDefault="009A2C4C">
      <w:pPr>
        <w:pStyle w:val="ListParagraph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>Administrator wyznaczył inspektora ochrony danych, z którym m</w:t>
      </w:r>
      <w:r>
        <w:rPr>
          <w:rFonts w:cs="Arial"/>
        </w:rPr>
        <w:t>ożna skontaktować się za pośrednictwem adresu e-mail: edyta.kancelaria@wp.pl, tel. 662 078 280 lub pisząc na adres wskazany w pkt. 1.</w:t>
      </w:r>
    </w:p>
    <w:p w:rsidR="00000000" w:rsidRDefault="009A2C4C">
      <w:pPr>
        <w:pStyle w:val="ListParagraph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>Pani/Pana dane osobowe będą przetwarzane w celu przeprowadzenia procesu rekrutacji / konkursu / naboru oraz wybrania praco</w:t>
      </w:r>
      <w:r>
        <w:rPr>
          <w:rFonts w:cs="Arial"/>
        </w:rPr>
        <w:t>wnika i zawarcia umowy.</w:t>
      </w:r>
    </w:p>
    <w:p w:rsidR="00000000" w:rsidRDefault="009A2C4C">
      <w:pPr>
        <w:pStyle w:val="ListParagraph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>Podane dane będą przetwarzane na podstawie art. 22</w:t>
      </w:r>
      <w:r>
        <w:rPr>
          <w:rFonts w:cs="Arial"/>
          <w:vertAlign w:val="superscript"/>
        </w:rPr>
        <w:t>1</w:t>
      </w:r>
      <w:r>
        <w:rPr>
          <w:rFonts w:cs="Arial"/>
        </w:rPr>
        <w:t xml:space="preserve"> </w:t>
      </w:r>
      <w:r>
        <w:rPr>
          <w:rFonts w:cs="Arial"/>
        </w:rPr>
        <w:t>§ 1</w:t>
      </w:r>
      <w:r>
        <w:rPr>
          <w:rFonts w:cs="Arial"/>
        </w:rPr>
        <w:t xml:space="preserve"> ustawy z dnia 26 czerwca 1974 r. Kodeks pracy (Dz. U. z 2018 r., poz. 917 z późn. zm.) oraz Pani/Pana zgody na przetwarzanie danych osobowych.</w:t>
      </w:r>
    </w:p>
    <w:p w:rsidR="00000000" w:rsidRDefault="009A2C4C">
      <w:pPr>
        <w:pStyle w:val="ListParagraph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>Podanie danych w zakresie wynikaj</w:t>
      </w:r>
      <w:r>
        <w:rPr>
          <w:rFonts w:cs="Arial"/>
        </w:rPr>
        <w:t>ącym z Kodeksu pracy jest obowiązkowe, pozostałe dane przetwarzamy za Pani/Pana zgodą na przetwarzanie.</w:t>
      </w:r>
    </w:p>
    <w:p w:rsidR="00000000" w:rsidRDefault="009A2C4C">
      <w:pPr>
        <w:pStyle w:val="ListParagraph"/>
        <w:numPr>
          <w:ilvl w:val="0"/>
          <w:numId w:val="2"/>
        </w:numPr>
        <w:spacing w:line="100" w:lineRule="atLeast"/>
        <w:ind w:left="284" w:hanging="284"/>
        <w:jc w:val="both"/>
      </w:pPr>
      <w:r>
        <w:rPr>
          <w:rFonts w:cs="Arial"/>
        </w:rPr>
        <w:t>Dane nie będą udostępniane podmiotom zewnętrznym.</w:t>
      </w:r>
    </w:p>
    <w:p w:rsidR="00000000" w:rsidRDefault="009A2C4C">
      <w:pPr>
        <w:pStyle w:val="ListParagraph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t>Dane nie będą przetwarzane w sposób zautomatyzowany.</w:t>
      </w:r>
    </w:p>
    <w:p w:rsidR="00000000" w:rsidRDefault="009A2C4C">
      <w:pPr>
        <w:pStyle w:val="ListParagraph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 xml:space="preserve">Dane przechowywane będą przez okres wynikający z </w:t>
      </w:r>
      <w:r>
        <w:rPr>
          <w:rFonts w:cs="Arial"/>
        </w:rPr>
        <w:t xml:space="preserve">obowiązujących przepisów, w tym </w:t>
      </w:r>
      <w:r>
        <w:rPr>
          <w:rFonts w:cs="Arial"/>
        </w:rPr>
        <w:br/>
        <w:t xml:space="preserve">w szczególności w oparciu </w:t>
      </w:r>
      <w:r>
        <w:t xml:space="preserve">ustawę z dnia 14 lipca 1983 r. o narodowym zasobie archiwalnym </w:t>
      </w:r>
      <w:r>
        <w:br/>
        <w:t xml:space="preserve">i archiwach (Dz. U. z 2018 r., poz. 217 z późn. zm.) lub </w:t>
      </w:r>
      <w:r>
        <w:rPr>
          <w:rFonts w:cs="Arial"/>
        </w:rPr>
        <w:t>do odwołania przez Panią/Pana zgody na przetwarzanie danych osobowych, w zak</w:t>
      </w:r>
      <w:r>
        <w:rPr>
          <w:rFonts w:cs="Arial"/>
        </w:rPr>
        <w:t xml:space="preserve">resie, </w:t>
      </w:r>
      <w:r>
        <w:t>w jakim podstawą przetwarzania danych jest zgoda.</w:t>
      </w:r>
    </w:p>
    <w:p w:rsidR="00000000" w:rsidRDefault="009A2C4C">
      <w:pPr>
        <w:pStyle w:val="ListParagraph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>Posiada Pani/Pan prawo dostępu do treści swoich danych oraz prawo ich sprostowania, usunięcia, ograniczenia przetwarzania, prawo do wniesienia sprzeciwu oraz prawo do cofnięcia zgody w dowolnym momen</w:t>
      </w:r>
      <w:r>
        <w:rPr>
          <w:rFonts w:cs="Arial"/>
        </w:rPr>
        <w:t>cie.</w:t>
      </w:r>
    </w:p>
    <w:p w:rsidR="00000000" w:rsidRDefault="009A2C4C">
      <w:pPr>
        <w:pStyle w:val="ListParagraph"/>
        <w:spacing w:after="120" w:line="100" w:lineRule="atLeast"/>
        <w:ind w:left="0"/>
        <w:jc w:val="both"/>
        <w:rPr>
          <w:rFonts w:cs="Arial"/>
          <w:b/>
        </w:rPr>
      </w:pPr>
      <w:r>
        <w:rPr>
          <w:rFonts w:cs="Arial"/>
        </w:rPr>
        <w:t>10. Ma Pani/Pan prawo do wniesienia skargi do Prezesa Urzędu Ochrony Danych Osobowych.</w:t>
      </w:r>
    </w:p>
    <w:p w:rsidR="00000000" w:rsidRDefault="009A2C4C">
      <w:pPr>
        <w:spacing w:after="120" w:line="100" w:lineRule="atLeast"/>
        <w:ind w:firstLine="357"/>
        <w:jc w:val="both"/>
        <w:rPr>
          <w:rFonts w:cs="Arial"/>
          <w:b/>
        </w:rPr>
      </w:pPr>
      <w:r>
        <w:rPr>
          <w:rFonts w:cs="Arial"/>
          <w:b/>
        </w:rPr>
        <w:t>Wyrażam zgodę</w:t>
      </w:r>
      <w:r>
        <w:rPr>
          <w:rFonts w:cs="Arial"/>
        </w:rPr>
        <w:t xml:space="preserve"> na przetwarzanie moich danych osobowych przez Świetlicę Środowiskową Gminy Sławno, Żukowo 65, 76-100 Sławno, w celu przeprowadzenia procesu rekrutacji</w:t>
      </w:r>
      <w:r>
        <w:rPr>
          <w:rFonts w:cs="Arial"/>
        </w:rPr>
        <w:t xml:space="preserve"> / naboru / konkursu oraz wybrania pracownika i zawarcia umowy.</w:t>
      </w:r>
    </w:p>
    <w:p w:rsidR="00000000" w:rsidRDefault="009A2C4C">
      <w:pPr>
        <w:spacing w:after="120" w:line="100" w:lineRule="atLeast"/>
        <w:ind w:firstLine="357"/>
        <w:jc w:val="both"/>
        <w:rPr>
          <w:rFonts w:cs="Arial"/>
          <w:b/>
        </w:rPr>
      </w:pPr>
      <w:r>
        <w:rPr>
          <w:rFonts w:cs="Arial"/>
          <w:b/>
        </w:rPr>
        <w:t>Zostałem poinformowana/-y</w:t>
      </w:r>
      <w:r>
        <w:rPr>
          <w:rFonts w:cs="Arial"/>
        </w:rPr>
        <w:t xml:space="preserve"> o moich prawach i obowiązkach. </w:t>
      </w:r>
    </w:p>
    <w:p w:rsidR="00000000" w:rsidRDefault="009A2C4C">
      <w:pPr>
        <w:spacing w:after="120" w:line="100" w:lineRule="atLeast"/>
        <w:ind w:firstLine="357"/>
        <w:jc w:val="both"/>
      </w:pPr>
      <w:r>
        <w:rPr>
          <w:rFonts w:cs="Arial"/>
          <w:b/>
        </w:rPr>
        <w:t>Przyjmuję do wiadomości</w:t>
      </w:r>
      <w:r>
        <w:rPr>
          <w:rFonts w:cs="Arial"/>
        </w:rPr>
        <w:t xml:space="preserve">, iż podanie przeze mnie danych osobowych jest dobrowolne, jednakże niezbędne do realizacji </w:t>
      </w:r>
      <w:bookmarkStart w:id="0" w:name="_GoBack"/>
      <w:bookmarkEnd w:id="0"/>
      <w:r>
        <w:rPr>
          <w:rFonts w:cs="Arial"/>
        </w:rPr>
        <w:t xml:space="preserve">procesu rekrutacji </w:t>
      </w:r>
      <w:r>
        <w:rPr>
          <w:rFonts w:cs="Arial"/>
        </w:rPr>
        <w:t>/ naboru / konkursu, a ich niepodanie dyskwalifikuje moją ofertę w procesie rekrutacyjnym.</w:t>
      </w:r>
    </w:p>
    <w:p w:rsidR="00000000" w:rsidRDefault="009A2C4C">
      <w:pPr>
        <w:spacing w:after="120" w:line="100" w:lineRule="atLeast"/>
      </w:pPr>
    </w:p>
    <w:p w:rsidR="00000000" w:rsidRDefault="009A2C4C">
      <w:pPr>
        <w:spacing w:line="100" w:lineRule="atLeast"/>
        <w:rPr>
          <w:i/>
          <w:sz w:val="18"/>
        </w:rPr>
      </w:pPr>
      <w:r>
        <w:t>...............................................</w:t>
      </w:r>
      <w:r>
        <w:tab/>
      </w:r>
      <w:r>
        <w:tab/>
      </w:r>
      <w:r>
        <w:tab/>
        <w:t>.........................................................................................</w:t>
      </w:r>
    </w:p>
    <w:p w:rsidR="00000000" w:rsidRDefault="009A2C4C">
      <w:pPr>
        <w:spacing w:line="100" w:lineRule="atLeast"/>
        <w:rPr>
          <w:rFonts w:cs="Times New Roman"/>
        </w:rPr>
      </w:pPr>
      <w:r>
        <w:rPr>
          <w:i/>
          <w:sz w:val="18"/>
        </w:rPr>
        <w:t xml:space="preserve">   </w:t>
      </w:r>
      <w:r>
        <w:rPr>
          <w:i/>
          <w:sz w:val="18"/>
        </w:rPr>
        <w:tab/>
        <w:t>(miejscowość i data)</w:t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  <w:t xml:space="preserve">     (podpis osoby ubiegającej się o zatrudnienie)</w:t>
      </w:r>
    </w:p>
    <w:p w:rsidR="009A2C4C" w:rsidRDefault="009A2C4C">
      <w:pPr>
        <w:spacing w:line="100" w:lineRule="atLeast"/>
        <w:jc w:val="both"/>
      </w:pPr>
    </w:p>
    <w:sectPr w:rsidR="009A2C4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693" w:right="1134" w:bottom="1969" w:left="1134" w:header="1134" w:footer="113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C4C" w:rsidRDefault="009A2C4C">
      <w:r>
        <w:separator/>
      </w:r>
    </w:p>
  </w:endnote>
  <w:endnote w:type="continuationSeparator" w:id="0">
    <w:p w:rsidR="009A2C4C" w:rsidRDefault="009A2C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A2C4C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A2C4C">
    <w:pPr>
      <w:pStyle w:val="Stopka"/>
      <w:jc w:val="center"/>
    </w:pPr>
    <w:r>
      <w:rPr>
        <w:sz w:val="16"/>
        <w:szCs w:val="16"/>
      </w:rPr>
      <w:t>Projekt „Sławieńskie Świetlicowo” współfinansowany ze środków Europejskiego Funduszu Społecznego w ramach Regionalnego Programu Operacyjnego Województwa Zachodniopomorskiego na lata 2014-2020. Oś</w:t>
    </w:r>
    <w:r>
      <w:rPr>
        <w:sz w:val="16"/>
        <w:szCs w:val="16"/>
      </w:rPr>
      <w:t xml:space="preserve"> priorytetowa VII. Włączenie społeczne, Działanie 7.6. Wsparcie rozwoju usług społecznych świadczonych w interesie ogólnym.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A2C4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C4C" w:rsidRDefault="009A2C4C">
      <w:r>
        <w:separator/>
      </w:r>
    </w:p>
  </w:footnote>
  <w:footnote w:type="continuationSeparator" w:id="0">
    <w:p w:rsidR="009A2C4C" w:rsidRDefault="009A2C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44F86">
    <w:pPr>
      <w:pStyle w:val="Nagwek"/>
    </w:pPr>
    <w:r>
      <w:rPr>
        <w:noProof/>
        <w:lang w:eastAsia="pl-PL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-533400</wp:posOffset>
          </wp:positionV>
          <wp:extent cx="6119495" cy="662305"/>
          <wp:effectExtent l="19050" t="0" r="0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9495" cy="6623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A2C4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744F86"/>
    <w:rsid w:val="00744F86"/>
    <w:rsid w:val="009A2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2">
    <w:name w:val="ListLabel 2"/>
    <w:rPr>
      <w:color w:val="000000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ListParagraph">
    <w:name w:val="List Paragraph"/>
    <w:basedOn w:val="Normalny"/>
    <w:pPr>
      <w:ind w:left="72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776</Words>
  <Characters>4656</Characters>
  <Application>Microsoft Office Word</Application>
  <DocSecurity>0</DocSecurity>
  <Lines>38</Lines>
  <Paragraphs>10</Paragraphs>
  <ScaleCrop>false</ScaleCrop>
  <Company/>
  <LinksUpToDate>false</LinksUpToDate>
  <CharactersWithSpaces>5422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Marcin</cp:lastModifiedBy>
  <cp:revision>2</cp:revision>
  <cp:lastPrinted>2018-08-21T10:51:00Z</cp:lastPrinted>
  <dcterms:created xsi:type="dcterms:W3CDTF">2018-08-21T12:17:00Z</dcterms:created>
  <dcterms:modified xsi:type="dcterms:W3CDTF">2018-08-21T12:17:00Z</dcterms:modified>
</cp:coreProperties>
</file>